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258" w:rsidRDefault="000969B5">
      <w:r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1" name="Рисунок 1" descr="C:\Users\Админ\Desktop\9999999\ПХВД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9999999\ПХВД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B5" w:rsidRDefault="000969B5"/>
    <w:p w:rsidR="000969B5" w:rsidRDefault="000969B5">
      <w:r>
        <w:rPr>
          <w:noProof/>
          <w:lang w:eastAsia="ru-RU"/>
        </w:rPr>
        <w:lastRenderedPageBreak/>
        <w:drawing>
          <wp:inline distT="0" distB="0" distL="0" distR="0">
            <wp:extent cx="6312759" cy="4585648"/>
            <wp:effectExtent l="0" t="0" r="0" b="5715"/>
            <wp:docPr id="3" name="Рисунок 3" descr="C:\Users\Админ\Desktop\9999999\ПХВ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9999999\ПХВД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43" cy="458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B5" w:rsidRDefault="000969B5">
      <w:bookmarkStart w:id="0" w:name="_GoBack"/>
      <w:r>
        <w:rPr>
          <w:noProof/>
          <w:lang w:eastAsia="ru-RU"/>
        </w:rPr>
        <w:drawing>
          <wp:inline distT="0" distB="0" distL="0" distR="0">
            <wp:extent cx="6080078" cy="3603009"/>
            <wp:effectExtent l="0" t="0" r="0" b="0"/>
            <wp:docPr id="4" name="Рисунок 4" descr="C:\Users\Админ\Desktop\9999999\ПХВ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9999999\ПХВД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78" cy="360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69B5" w:rsidRDefault="000969B5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5" name="Рисунок 5" descr="C:\Users\Админ\Desktop\9999999\ПХВ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9999999\ПХВД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B5" w:rsidRDefault="000969B5"/>
    <w:p w:rsidR="000969B5" w:rsidRDefault="000969B5"/>
    <w:p w:rsidR="000969B5" w:rsidRDefault="000969B5"/>
    <w:p w:rsidR="000969B5" w:rsidRDefault="000969B5">
      <w:r>
        <w:rPr>
          <w:noProof/>
          <w:lang w:eastAsia="ru-RU"/>
        </w:rPr>
        <w:lastRenderedPageBreak/>
        <w:drawing>
          <wp:inline distT="0" distB="0" distL="0" distR="0">
            <wp:extent cx="6399399" cy="8809630"/>
            <wp:effectExtent l="0" t="0" r="1905" b="0"/>
            <wp:docPr id="6" name="Рисунок 6" descr="C:\Users\Админ\Desktop\9999999\ПХВ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9999999\ПХВД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577" cy="881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B5" w:rsidRDefault="000969B5"/>
    <w:p w:rsidR="000969B5" w:rsidRDefault="000969B5"/>
    <w:p w:rsidR="000969B5" w:rsidRDefault="000969B5"/>
    <w:p w:rsidR="000969B5" w:rsidRDefault="000969B5">
      <w:r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7" name="Рисунок 7" descr="C:\Users\Админ\Desktop\9999999\ПХВ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9999999\ПХВД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603332450510203670830559428146817986133868575808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ГОРБОВА ЛЮДМИЛА ИВАНОВНА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01.04.2022 по 01.04.2023</w:t>
            </w:r>
          </w:p>
        </w:tc>
      </w:tr>
    </w:tbl>
    <w:sectPr xmlns:w="http://schemas.openxmlformats.org/wordprocessingml/2006/main" w:rsidR="00096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46">
    <w:multiLevelType w:val="hybridMultilevel"/>
    <w:lvl w:ilvl="0" w:tplc="35044896">
      <w:start w:val="1"/>
      <w:numFmt w:val="decimal"/>
      <w:lvlText w:val="%1."/>
      <w:lvlJc w:val="left"/>
      <w:pPr>
        <w:ind w:left="720" w:hanging="360"/>
      </w:pPr>
    </w:lvl>
    <w:lvl w:ilvl="1" w:tplc="35044896" w:tentative="1">
      <w:start w:val="1"/>
      <w:numFmt w:val="lowerLetter"/>
      <w:lvlText w:val="%2."/>
      <w:lvlJc w:val="left"/>
      <w:pPr>
        <w:ind w:left="1440" w:hanging="360"/>
      </w:pPr>
    </w:lvl>
    <w:lvl w:ilvl="2" w:tplc="35044896" w:tentative="1">
      <w:start w:val="1"/>
      <w:numFmt w:val="lowerRoman"/>
      <w:lvlText w:val="%3."/>
      <w:lvlJc w:val="right"/>
      <w:pPr>
        <w:ind w:left="2160" w:hanging="180"/>
      </w:pPr>
    </w:lvl>
    <w:lvl w:ilvl="3" w:tplc="35044896" w:tentative="1">
      <w:start w:val="1"/>
      <w:numFmt w:val="decimal"/>
      <w:lvlText w:val="%4."/>
      <w:lvlJc w:val="left"/>
      <w:pPr>
        <w:ind w:left="2880" w:hanging="360"/>
      </w:pPr>
    </w:lvl>
    <w:lvl w:ilvl="4" w:tplc="35044896" w:tentative="1">
      <w:start w:val="1"/>
      <w:numFmt w:val="lowerLetter"/>
      <w:lvlText w:val="%5."/>
      <w:lvlJc w:val="left"/>
      <w:pPr>
        <w:ind w:left="3600" w:hanging="360"/>
      </w:pPr>
    </w:lvl>
    <w:lvl w:ilvl="5" w:tplc="35044896" w:tentative="1">
      <w:start w:val="1"/>
      <w:numFmt w:val="lowerRoman"/>
      <w:lvlText w:val="%6."/>
      <w:lvlJc w:val="right"/>
      <w:pPr>
        <w:ind w:left="4320" w:hanging="180"/>
      </w:pPr>
    </w:lvl>
    <w:lvl w:ilvl="6" w:tplc="35044896" w:tentative="1">
      <w:start w:val="1"/>
      <w:numFmt w:val="decimal"/>
      <w:lvlText w:val="%7."/>
      <w:lvlJc w:val="left"/>
      <w:pPr>
        <w:ind w:left="5040" w:hanging="360"/>
      </w:pPr>
    </w:lvl>
    <w:lvl w:ilvl="7" w:tplc="35044896" w:tentative="1">
      <w:start w:val="1"/>
      <w:numFmt w:val="lowerLetter"/>
      <w:lvlText w:val="%8."/>
      <w:lvlJc w:val="left"/>
      <w:pPr>
        <w:ind w:left="5760" w:hanging="360"/>
      </w:pPr>
    </w:lvl>
    <w:lvl w:ilvl="8" w:tplc="35044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">
    <w:multiLevelType w:val="hybridMultilevel"/>
    <w:lvl w:ilvl="0" w:tplc="80290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145">
    <w:abstractNumId w:val="2145"/>
  </w:num>
  <w:num w:numId="2146">
    <w:abstractNumId w:val="214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9B5"/>
    <w:rsid w:val="000969B5"/>
    <w:rsid w:val="00F6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9B5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615030470" Type="http://schemas.openxmlformats.org/officeDocument/2006/relationships/numbering" Target="numbering.xml"/><Relationship Id="rId595342824" Type="http://schemas.openxmlformats.org/officeDocument/2006/relationships/footnotes" Target="footnotes.xml"/><Relationship Id="rId520646099" Type="http://schemas.openxmlformats.org/officeDocument/2006/relationships/endnotes" Target="endnotes.xml"/><Relationship Id="rId867322172" Type="http://schemas.openxmlformats.org/officeDocument/2006/relationships/comments" Target="comments.xml"/><Relationship Id="rId601749543" Type="http://schemas.microsoft.com/office/2011/relationships/commentsExtended" Target="commentsExtended.xml"/><Relationship Id="rId31366918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0ZsrlNWOL+YVqR12yvtPSvk2S4c=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</SignatureValue>
  <KeyInfo>
    <X509Data>
      <X509Certificate>MIIFlTCCA30CFGmuXN4bNSDagNvjEsKHZo/19nxAMA0GCSqGSIb3DQEBCwUAMIGQ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615030470"/>
            <mdssi:RelationshipReference SourceId="rId595342824"/>
            <mdssi:RelationshipReference SourceId="rId520646099"/>
            <mdssi:RelationshipReference SourceId="rId867322172"/>
            <mdssi:RelationshipReference SourceId="rId601749543"/>
            <mdssi:RelationshipReference SourceId="rId313669184"/>
          </Transform>
          <Transform Algorithm="http://www.w3.org/TR/2001/REC-xml-c14n-20010315"/>
        </Transforms>
        <DigestMethod Algorithm="http://www.w3.org/2000/09/xmldsig#sha1"/>
        <DigestValue>25TGIobpl2t6OnkgFN0lm1d2JT4=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hEHE4HB9IxsGbBHpSo+KXnGK8Yo=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w6/HSANsMSVN/eqIQPKgfsurQI8=</DigestValue>
      </Reference>
      <Reference URI="/word/media/image2.jpeg?ContentType=image/jpeg">
        <DigestMethod Algorithm="http://www.w3.org/2000/09/xmldsig#sha1"/>
        <DigestValue>I+1XF9YiLWt1iYWBJ3XYd3yd76w=</DigestValue>
      </Reference>
      <Reference URI="/word/media/image3.jpeg?ContentType=image/jpeg">
        <DigestMethod Algorithm="http://www.w3.org/2000/09/xmldsig#sha1"/>
        <DigestValue>q4ZHHSk54cvTOWy6rpcnzVXh4QI=</DigestValue>
      </Reference>
      <Reference URI="/word/media/image4.jpeg?ContentType=image/jpeg">
        <DigestMethod Algorithm="http://www.w3.org/2000/09/xmldsig#sha1"/>
        <DigestValue>X6vj/6lbUcEM/lU6PUESv3G6G9o=</DigestValue>
      </Reference>
      <Reference URI="/word/media/image5.jpeg?ContentType=image/jpeg">
        <DigestMethod Algorithm="http://www.w3.org/2000/09/xmldsig#sha1"/>
        <DigestValue>rCNu6l0SzZBIlxxPSV4EqliJl5M=</DigestValue>
      </Reference>
      <Reference URI="/word/media/image6.jpeg?ContentType=image/jpeg">
        <DigestMethod Algorithm="http://www.w3.org/2000/09/xmldsig#sha1"/>
        <DigestValue>t3JQ2vYRVys2s6K7zayln17zokI=</DigestValue>
      </Reference>
      <Reference URI="/word/numbering.xml?ContentType=application/vnd.openxmlformats-officedocument.wordprocessingml.numbering+xml">
        <DigestMethod Algorithm="http://www.w3.org/2000/09/xmldsig#sha1"/>
        <DigestValue>HIWYcDkSPBojufjsEKRN9ckP9IQ=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w8Loy+0eL8dfBz1dxbaEy7XTOj4=</DigestValue>
      </Reference>
      <Reference URI="/word/styles.xml?ContentType=application/vnd.openxmlformats-officedocument.wordprocessingml.styles+xml">
        <DigestMethod Algorithm="http://www.w3.org/2000/09/xmldsig#sha1"/>
        <DigestValue>GC/sPnqHYLa8A0jQDLPnH6YQ0Io=</DigestValue>
      </Reference>
      <Reference URI="/word/stylesWithEffects.xml?ContentType=application/vnd.ms-word.stylesWithEffects+xml">
        <DigestMethod Algorithm="http://www.w3.org/2000/09/xmldsig#sha1"/>
        <DigestValue>wY5rlVQ3wCFEhFj8tdJiOPlmhJw=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2022-04-22T06:02:20Z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2022-04-19T00:38:00Z</dcterms:created>
  <dcterms:modified xsi:type="dcterms:W3CDTF">2022-04-19T00:45:00Z</dcterms:modified>
</cp:coreProperties>
</file>